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83EA9" w14:textId="7CA83C51" w:rsidR="0086256A" w:rsidRDefault="004F2C44" w:rsidP="006C468A">
      <w:pPr>
        <w:tabs>
          <w:tab w:val="left" w:pos="1467"/>
        </w:tabs>
        <w:rPr>
          <w:rFonts w:ascii="Arial" w:hAnsi="Arial"/>
          <w:b/>
          <w:sz w:val="20"/>
          <w:szCs w:val="20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79A4D55" wp14:editId="72CB4F25">
                <wp:simplePos x="0" y="0"/>
                <wp:positionH relativeFrom="column">
                  <wp:posOffset>23495</wp:posOffset>
                </wp:positionH>
                <wp:positionV relativeFrom="paragraph">
                  <wp:posOffset>-149860</wp:posOffset>
                </wp:positionV>
                <wp:extent cx="6695440" cy="371475"/>
                <wp:effectExtent l="0" t="0" r="0" b="952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5440" cy="3714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CF677" w14:textId="77777777" w:rsidR="006C468A" w:rsidRPr="0003484D" w:rsidRDefault="006C468A" w:rsidP="006C468A">
                            <w:pPr>
                              <w:shd w:val="clear" w:color="auto" w:fill="00000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</w:pPr>
                            <w:r w:rsidRPr="000348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FIVB INTERNATIONAL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TOP </w:t>
                            </w:r>
                            <w:r w:rsidRPr="000348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>ATHLETES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>’</w:t>
                            </w:r>
                            <w:r w:rsidRPr="0003484D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PARTICIPATION IN NATIONAL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lang w:val="en-US"/>
                              </w:rPr>
                              <w:t xml:space="preserve"> TOURS REQUEST</w:t>
                            </w:r>
                          </w:p>
                          <w:p w14:paraId="47680846" w14:textId="77777777" w:rsidR="006C468A" w:rsidRDefault="006C468A" w:rsidP="006C468A">
                            <w:pPr>
                              <w:shd w:val="clear" w:color="auto" w:fill="000000"/>
                              <w:jc w:val="center"/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9A4D5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1.85pt;margin-top:-11.8pt;width:527.2pt;height:2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" fillcolor="black">
                <v:textbox>
                  <w:txbxContent>
                    <w:p w14:paraId="565CF677" w14:textId="77777777" w:rsidR="006C468A" w:rsidRPr="0003484D" w:rsidRDefault="006C468A" w:rsidP="006C468A">
                      <w:pPr>
                        <w:shd w:val="clear" w:color="auto" w:fill="000000"/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</w:pPr>
                      <w:r w:rsidRPr="0003484D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FIVB INTERNATIONAL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TOP </w:t>
                      </w:r>
                      <w:r w:rsidRPr="0003484D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>ATHLETES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>’</w:t>
                      </w:r>
                      <w:r w:rsidRPr="0003484D"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PARTICIPATION IN NATIONAL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lang w:val="en-US"/>
                        </w:rPr>
                        <w:t xml:space="preserve"> TOURS REQUEST</w:t>
                      </w:r>
                    </w:p>
                    <w:p w14:paraId="47680846" w14:textId="77777777" w:rsidR="006C468A" w:rsidRDefault="006C468A" w:rsidP="006C468A">
                      <w:pPr>
                        <w:shd w:val="clear" w:color="auto" w:fill="000000"/>
                        <w:jc w:val="center"/>
                        <w:rPr>
                          <w:rFonts w:cs="Arial"/>
                          <w:b/>
                          <w:bCs/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C468A">
        <w:rPr>
          <w:rFonts w:ascii="Arial" w:hAnsi="Arial"/>
          <w:b/>
          <w:sz w:val="20"/>
          <w:szCs w:val="20"/>
          <w:lang w:val="en-US"/>
        </w:rPr>
        <w:tab/>
      </w:r>
    </w:p>
    <w:p w14:paraId="31287FAF" w14:textId="77777777" w:rsidR="006C468A" w:rsidRDefault="006C468A">
      <w:pPr>
        <w:jc w:val="center"/>
        <w:rPr>
          <w:rFonts w:ascii="Arial" w:hAnsi="Arial"/>
          <w:b/>
          <w:sz w:val="20"/>
          <w:szCs w:val="20"/>
          <w:lang w:val="en-US"/>
        </w:rPr>
      </w:pPr>
    </w:p>
    <w:p w14:paraId="79B72F71" w14:textId="77777777" w:rsidR="006C468A" w:rsidRPr="000B10FD" w:rsidRDefault="006C468A">
      <w:pPr>
        <w:jc w:val="center"/>
        <w:rPr>
          <w:rFonts w:ascii="Arial" w:hAnsi="Arial"/>
          <w:b/>
          <w:sz w:val="20"/>
          <w:szCs w:val="20"/>
          <w:lang w:val="en-US"/>
        </w:rPr>
      </w:pPr>
    </w:p>
    <w:p w14:paraId="03A3FE36" w14:textId="421B6A26" w:rsidR="000B10FD" w:rsidRPr="000B10FD" w:rsidRDefault="000B10FD" w:rsidP="000B10FD">
      <w:pPr>
        <w:pStyle w:val="Default"/>
        <w:spacing w:line="253" w:lineRule="atLeast"/>
        <w:jc w:val="center"/>
        <w:rPr>
          <w:b/>
          <w:bCs/>
          <w:sz w:val="20"/>
          <w:szCs w:val="20"/>
          <w:u w:val="single"/>
        </w:rPr>
      </w:pPr>
      <w:r w:rsidRPr="000B10FD">
        <w:rPr>
          <w:b/>
          <w:bCs/>
          <w:sz w:val="20"/>
          <w:szCs w:val="20"/>
          <w:u w:val="single"/>
        </w:rPr>
        <w:t xml:space="preserve">FIVB INTERNATIONAL ATHELTE’S PARTICIPATION AGREEMENT </w:t>
      </w:r>
    </w:p>
    <w:p w14:paraId="455C1058" w14:textId="77777777" w:rsidR="000B10FD" w:rsidRPr="000B10FD" w:rsidRDefault="000B10FD" w:rsidP="000B10FD">
      <w:pPr>
        <w:pStyle w:val="Default"/>
        <w:spacing w:line="253" w:lineRule="atLeast"/>
        <w:jc w:val="center"/>
        <w:rPr>
          <w:sz w:val="20"/>
          <w:szCs w:val="20"/>
        </w:rPr>
      </w:pPr>
      <w:r w:rsidRPr="000B10FD">
        <w:rPr>
          <w:b/>
          <w:bCs/>
          <w:sz w:val="20"/>
          <w:szCs w:val="20"/>
          <w:u w:val="single"/>
        </w:rPr>
        <w:t>in case of a clash with an FIVB Beach Volleyball events</w:t>
      </w:r>
    </w:p>
    <w:p w14:paraId="77EBD8AE" w14:textId="77777777" w:rsidR="000B10FD" w:rsidRDefault="000B10FD" w:rsidP="006C468A">
      <w:pPr>
        <w:pStyle w:val="CM10"/>
        <w:spacing w:line="160" w:lineRule="atLeast"/>
        <w:ind w:left="284"/>
        <w:jc w:val="both"/>
        <w:rPr>
          <w:color w:val="000000"/>
          <w:sz w:val="18"/>
          <w:szCs w:val="22"/>
        </w:rPr>
      </w:pPr>
    </w:p>
    <w:p w14:paraId="2DE48DD0" w14:textId="77777777" w:rsidR="000B10FD" w:rsidRDefault="000B10FD" w:rsidP="006C468A">
      <w:pPr>
        <w:pStyle w:val="CM10"/>
        <w:spacing w:line="160" w:lineRule="atLeast"/>
        <w:ind w:left="284"/>
        <w:jc w:val="both"/>
        <w:rPr>
          <w:color w:val="000000"/>
          <w:sz w:val="18"/>
          <w:szCs w:val="22"/>
        </w:rPr>
      </w:pPr>
    </w:p>
    <w:p w14:paraId="34212F1E" w14:textId="77777777" w:rsidR="00847BAA" w:rsidRPr="000B10FD" w:rsidRDefault="006C468A" w:rsidP="006C468A">
      <w:pPr>
        <w:pStyle w:val="CM10"/>
        <w:spacing w:line="160" w:lineRule="atLeast"/>
        <w:ind w:left="284"/>
        <w:jc w:val="both"/>
        <w:rPr>
          <w:color w:val="000000"/>
          <w:sz w:val="20"/>
          <w:szCs w:val="20"/>
          <w:u w:val="single"/>
        </w:rPr>
      </w:pPr>
      <w:r w:rsidRPr="000B10FD">
        <w:rPr>
          <w:color w:val="000000"/>
          <w:sz w:val="20"/>
          <w:szCs w:val="20"/>
        </w:rPr>
        <w:t xml:space="preserve">This form must be filled in for each </w:t>
      </w:r>
      <w:r w:rsidR="00847BAA" w:rsidRPr="000B10FD">
        <w:rPr>
          <w:color w:val="000000"/>
          <w:sz w:val="20"/>
          <w:szCs w:val="20"/>
        </w:rPr>
        <w:t>a</w:t>
      </w:r>
      <w:r w:rsidRPr="000B10FD">
        <w:rPr>
          <w:color w:val="000000"/>
          <w:sz w:val="20"/>
          <w:szCs w:val="20"/>
        </w:rPr>
        <w:t xml:space="preserve">thlete and sent to the FIVB by his/her NF duly signed by all parties for the participation of any </w:t>
      </w:r>
      <w:r w:rsidRPr="000B10FD">
        <w:rPr>
          <w:sz w:val="20"/>
          <w:szCs w:val="20"/>
        </w:rPr>
        <w:t xml:space="preserve">top 64 ranked athlete in the individual ranking of each gender in </w:t>
      </w:r>
      <w:r w:rsidRPr="000B10FD">
        <w:rPr>
          <w:color w:val="000000"/>
          <w:sz w:val="20"/>
          <w:szCs w:val="20"/>
        </w:rPr>
        <w:t xml:space="preserve">a </w:t>
      </w:r>
      <w:r w:rsidRPr="000B10FD">
        <w:rPr>
          <w:color w:val="000000"/>
          <w:sz w:val="20"/>
          <w:szCs w:val="20"/>
          <w:u w:val="single"/>
        </w:rPr>
        <w:t xml:space="preserve">foreign homologated National Tour leg clashing with </w:t>
      </w:r>
      <w:r w:rsidR="00847BAA" w:rsidRPr="000B10FD">
        <w:rPr>
          <w:color w:val="000000"/>
          <w:sz w:val="20"/>
          <w:szCs w:val="20"/>
          <w:u w:val="single"/>
        </w:rPr>
        <w:t xml:space="preserve">a Volleyball World </w:t>
      </w:r>
      <w:r w:rsidRPr="000B10FD">
        <w:rPr>
          <w:color w:val="000000"/>
          <w:sz w:val="20"/>
          <w:szCs w:val="20"/>
          <w:u w:val="single"/>
        </w:rPr>
        <w:t xml:space="preserve">Beach </w:t>
      </w:r>
      <w:r w:rsidR="00847BAA" w:rsidRPr="000B10FD">
        <w:rPr>
          <w:color w:val="000000"/>
          <w:sz w:val="20"/>
          <w:szCs w:val="20"/>
          <w:u w:val="single"/>
        </w:rPr>
        <w:t>Pro Tour</w:t>
      </w:r>
      <w:r w:rsidRPr="000B10FD">
        <w:rPr>
          <w:color w:val="000000"/>
          <w:sz w:val="20"/>
          <w:szCs w:val="20"/>
          <w:u w:val="single"/>
        </w:rPr>
        <w:t xml:space="preserve"> even</w:t>
      </w:r>
    </w:p>
    <w:p w14:paraId="78196178" w14:textId="32EAED81" w:rsidR="006C468A" w:rsidRPr="000B10FD" w:rsidRDefault="006C468A" w:rsidP="006C468A">
      <w:pPr>
        <w:pStyle w:val="CM10"/>
        <w:spacing w:line="160" w:lineRule="atLeast"/>
        <w:ind w:left="284"/>
        <w:jc w:val="both"/>
        <w:rPr>
          <w:color w:val="000000"/>
          <w:sz w:val="20"/>
          <w:szCs w:val="20"/>
        </w:rPr>
      </w:pPr>
      <w:r w:rsidRPr="000B10FD">
        <w:rPr>
          <w:color w:val="000000"/>
          <w:sz w:val="20"/>
          <w:szCs w:val="20"/>
        </w:rPr>
        <w:t>VB</w:t>
      </w:r>
      <w:r w:rsidR="00847BAA" w:rsidRPr="000B10FD">
        <w:rPr>
          <w:color w:val="000000"/>
          <w:sz w:val="20"/>
          <w:szCs w:val="20"/>
        </w:rPr>
        <w:t>/Volle</w:t>
      </w:r>
      <w:r w:rsidR="00761698" w:rsidRPr="000B10FD">
        <w:rPr>
          <w:color w:val="000000"/>
          <w:sz w:val="20"/>
          <w:szCs w:val="20"/>
        </w:rPr>
        <w:t>y</w:t>
      </w:r>
      <w:r w:rsidR="00847BAA" w:rsidRPr="000B10FD">
        <w:rPr>
          <w:color w:val="000000"/>
          <w:sz w:val="20"/>
          <w:szCs w:val="20"/>
        </w:rPr>
        <w:t xml:space="preserve">ball </w:t>
      </w:r>
      <w:r w:rsidR="00761698" w:rsidRPr="000B10FD">
        <w:rPr>
          <w:color w:val="000000"/>
          <w:sz w:val="20"/>
          <w:szCs w:val="20"/>
        </w:rPr>
        <w:t>World</w:t>
      </w:r>
      <w:r w:rsidRPr="000B10FD">
        <w:rPr>
          <w:color w:val="000000"/>
          <w:sz w:val="20"/>
          <w:szCs w:val="20"/>
        </w:rPr>
        <w:t xml:space="preserve"> Beach </w:t>
      </w:r>
      <w:r w:rsidR="00761698" w:rsidRPr="000B10FD">
        <w:rPr>
          <w:color w:val="000000"/>
          <w:sz w:val="20"/>
          <w:szCs w:val="20"/>
        </w:rPr>
        <w:t>Pro Tour</w:t>
      </w:r>
      <w:r w:rsidRPr="000B10FD">
        <w:rPr>
          <w:color w:val="000000"/>
          <w:sz w:val="20"/>
          <w:szCs w:val="20"/>
        </w:rPr>
        <w:t xml:space="preserve"> World Championships, </w:t>
      </w:r>
      <w:r w:rsidR="00847BAA" w:rsidRPr="000B10FD">
        <w:rPr>
          <w:color w:val="000000"/>
          <w:sz w:val="20"/>
          <w:szCs w:val="20"/>
        </w:rPr>
        <w:t>Volleyball World</w:t>
      </w:r>
      <w:r w:rsidRPr="000B10FD">
        <w:rPr>
          <w:color w:val="000000"/>
          <w:sz w:val="20"/>
          <w:szCs w:val="20"/>
        </w:rPr>
        <w:t xml:space="preserve"> </w:t>
      </w:r>
      <w:r w:rsidR="004F2C44">
        <w:rPr>
          <w:color w:val="000000"/>
          <w:sz w:val="20"/>
          <w:szCs w:val="20"/>
        </w:rPr>
        <w:t>Beach Pro</w:t>
      </w:r>
      <w:r w:rsidRPr="000B10FD">
        <w:rPr>
          <w:color w:val="000000"/>
          <w:sz w:val="20"/>
          <w:szCs w:val="20"/>
        </w:rPr>
        <w:t xml:space="preserve"> Tour Finals, FIVB Beach Volleyball Under</w:t>
      </w:r>
      <w:r w:rsidR="00761698" w:rsidRPr="000B10FD">
        <w:rPr>
          <w:color w:val="000000"/>
          <w:sz w:val="20"/>
          <w:szCs w:val="20"/>
        </w:rPr>
        <w:t xml:space="preserve"> - </w:t>
      </w:r>
      <w:r w:rsidRPr="000B10FD">
        <w:rPr>
          <w:color w:val="000000"/>
          <w:sz w:val="20"/>
          <w:szCs w:val="20"/>
        </w:rPr>
        <w:t xml:space="preserve">Age World Championships, at least </w:t>
      </w:r>
      <w:r w:rsidRPr="000B10FD">
        <w:rPr>
          <w:b/>
          <w:bCs/>
          <w:color w:val="000000"/>
          <w:sz w:val="20"/>
          <w:szCs w:val="20"/>
        </w:rPr>
        <w:t xml:space="preserve">30 days before the event, </w:t>
      </w:r>
      <w:r w:rsidRPr="000B10FD">
        <w:rPr>
          <w:color w:val="000000"/>
          <w:sz w:val="20"/>
          <w:szCs w:val="20"/>
        </w:rPr>
        <w:t>regardless if he/she is already registered and eligible to take part in the FIVB</w:t>
      </w:r>
      <w:r w:rsidR="00847BAA" w:rsidRPr="000B10FD">
        <w:rPr>
          <w:color w:val="000000"/>
          <w:sz w:val="20"/>
          <w:szCs w:val="20"/>
        </w:rPr>
        <w:t>/Volleyball World</w:t>
      </w:r>
      <w:r w:rsidRPr="000B10FD">
        <w:rPr>
          <w:color w:val="000000"/>
          <w:sz w:val="20"/>
          <w:szCs w:val="20"/>
        </w:rPr>
        <w:t xml:space="preserve"> for an FIVB</w:t>
      </w:r>
      <w:r w:rsidR="00847BAA" w:rsidRPr="000B10FD">
        <w:rPr>
          <w:color w:val="000000"/>
          <w:sz w:val="20"/>
          <w:szCs w:val="20"/>
        </w:rPr>
        <w:t>/Volleyball World</w:t>
      </w:r>
      <w:r w:rsidRPr="000B10FD">
        <w:rPr>
          <w:color w:val="000000"/>
          <w:sz w:val="20"/>
          <w:szCs w:val="20"/>
        </w:rPr>
        <w:t xml:space="preserve"> Beach Volleyball event. </w:t>
      </w:r>
    </w:p>
    <w:p w14:paraId="00BD350E" w14:textId="77777777" w:rsidR="006C468A" w:rsidRPr="000B10FD" w:rsidRDefault="006C468A" w:rsidP="006C468A">
      <w:pPr>
        <w:pStyle w:val="Default"/>
        <w:ind w:firstLine="284"/>
        <w:jc w:val="both"/>
        <w:rPr>
          <w:sz w:val="20"/>
          <w:szCs w:val="20"/>
        </w:rPr>
      </w:pPr>
      <w:r w:rsidRPr="000B10FD">
        <w:rPr>
          <w:sz w:val="20"/>
          <w:szCs w:val="20"/>
        </w:rPr>
        <w:t>The participation of international athlete shall respect the conditions set in the Sports Regulations.</w:t>
      </w:r>
    </w:p>
    <w:p w14:paraId="75A90252" w14:textId="77777777" w:rsidR="006C468A" w:rsidRDefault="006C468A" w:rsidP="006C468A">
      <w:pPr>
        <w:ind w:left="284" w:hanging="284"/>
        <w:jc w:val="center"/>
        <w:rPr>
          <w:rFonts w:ascii="Arial" w:hAnsi="Arial"/>
          <w:b/>
          <w:sz w:val="20"/>
          <w:szCs w:val="20"/>
          <w:lang w:val="en-US"/>
        </w:rPr>
      </w:pPr>
    </w:p>
    <w:p w14:paraId="6FCAF262" w14:textId="77777777" w:rsidR="0086256A" w:rsidRDefault="0086256A">
      <w:pPr>
        <w:jc w:val="center"/>
        <w:rPr>
          <w:rFonts w:ascii="Arial" w:hAnsi="Arial"/>
          <w:b/>
          <w:sz w:val="20"/>
          <w:szCs w:val="20"/>
          <w:lang w:val="en-US"/>
        </w:rPr>
      </w:pPr>
    </w:p>
    <w:p w14:paraId="57C182E0" w14:textId="77777777" w:rsidR="00204EC0" w:rsidRDefault="00204EC0" w:rsidP="00A21839">
      <w:pPr>
        <w:pStyle w:val="CM11"/>
        <w:spacing w:line="276" w:lineRule="auto"/>
        <w:ind w:left="900" w:right="283"/>
        <w:rPr>
          <w:sz w:val="20"/>
          <w:szCs w:val="22"/>
        </w:rPr>
      </w:pPr>
    </w:p>
    <w:p w14:paraId="35C6AD28" w14:textId="77777777" w:rsidR="003A2F3C" w:rsidRPr="00C16852" w:rsidRDefault="0086256A" w:rsidP="000B10FD">
      <w:pPr>
        <w:pStyle w:val="CM11"/>
        <w:spacing w:line="276" w:lineRule="auto"/>
        <w:ind w:right="283"/>
        <w:rPr>
          <w:sz w:val="20"/>
          <w:szCs w:val="22"/>
        </w:rPr>
      </w:pPr>
      <w:r w:rsidRPr="00C16852">
        <w:rPr>
          <w:sz w:val="20"/>
          <w:szCs w:val="22"/>
        </w:rPr>
        <w:t xml:space="preserve">National Volleyball Federation of </w:t>
      </w:r>
      <w:r w:rsidR="003A2F3C" w:rsidRPr="00C16852">
        <w:rPr>
          <w:sz w:val="20"/>
          <w:szCs w:val="22"/>
        </w:rPr>
        <w:t>the Athlete</w:t>
      </w:r>
      <w:r w:rsidRPr="00C16852">
        <w:rPr>
          <w:sz w:val="20"/>
          <w:szCs w:val="22"/>
        </w:rPr>
        <w:t>……………….……………</w:t>
      </w:r>
      <w:r w:rsidR="003A2F3C" w:rsidRPr="00C16852">
        <w:rPr>
          <w:sz w:val="20"/>
          <w:szCs w:val="22"/>
        </w:rPr>
        <w:t>………………………</w:t>
      </w:r>
      <w:r w:rsidRPr="00C16852">
        <w:rPr>
          <w:sz w:val="20"/>
          <w:szCs w:val="22"/>
        </w:rPr>
        <w:t xml:space="preserve"> </w:t>
      </w:r>
    </w:p>
    <w:p w14:paraId="21EDB2F2" w14:textId="77777777" w:rsidR="003A2F3C" w:rsidRPr="00C16852" w:rsidRDefault="003A2F3C" w:rsidP="000B10FD">
      <w:pPr>
        <w:pStyle w:val="CM11"/>
        <w:spacing w:line="276" w:lineRule="auto"/>
        <w:ind w:right="283"/>
        <w:rPr>
          <w:sz w:val="20"/>
          <w:szCs w:val="22"/>
        </w:rPr>
      </w:pPr>
      <w:r w:rsidRPr="00C16852">
        <w:rPr>
          <w:sz w:val="20"/>
          <w:szCs w:val="22"/>
        </w:rPr>
        <w:t>Name of Athlete</w:t>
      </w:r>
      <w:r w:rsidR="0086256A" w:rsidRPr="00C16852">
        <w:rPr>
          <w:sz w:val="20"/>
          <w:szCs w:val="22"/>
        </w:rPr>
        <w:t xml:space="preserve"> Ms/Mrs./Mr</w:t>
      </w:r>
      <w:r w:rsidR="007237A6" w:rsidRPr="00C16852">
        <w:rPr>
          <w:sz w:val="20"/>
          <w:szCs w:val="22"/>
        </w:rPr>
        <w:t>……………</w:t>
      </w:r>
      <w:r w:rsidR="00882802" w:rsidRPr="00C16852">
        <w:rPr>
          <w:sz w:val="20"/>
          <w:szCs w:val="22"/>
        </w:rPr>
        <w:t>………</w:t>
      </w:r>
      <w:r w:rsidRPr="00C16852">
        <w:rPr>
          <w:sz w:val="20"/>
          <w:szCs w:val="22"/>
        </w:rPr>
        <w:t>………………………………………</w:t>
      </w:r>
      <w:r w:rsidR="00882802" w:rsidRPr="00C16852">
        <w:rPr>
          <w:sz w:val="20"/>
          <w:szCs w:val="22"/>
        </w:rPr>
        <w:t>……</w:t>
      </w:r>
      <w:r w:rsidR="0086256A" w:rsidRPr="00C16852">
        <w:rPr>
          <w:sz w:val="20"/>
          <w:szCs w:val="22"/>
        </w:rPr>
        <w:t xml:space="preserve">……. </w:t>
      </w:r>
    </w:p>
    <w:p w14:paraId="36F6B878" w14:textId="77777777" w:rsidR="003A2F3C" w:rsidRPr="00C16852" w:rsidRDefault="00CF4B05" w:rsidP="000B10FD">
      <w:pPr>
        <w:pStyle w:val="CM11"/>
        <w:spacing w:line="276" w:lineRule="auto"/>
        <w:ind w:right="283"/>
        <w:rPr>
          <w:sz w:val="20"/>
          <w:szCs w:val="22"/>
        </w:rPr>
      </w:pPr>
      <w:r w:rsidRPr="00C16852">
        <w:rPr>
          <w:sz w:val="20"/>
          <w:szCs w:val="22"/>
        </w:rPr>
        <w:t>FIVB</w:t>
      </w:r>
      <w:r w:rsidR="003A2F3C" w:rsidRPr="00C16852">
        <w:rPr>
          <w:sz w:val="20"/>
          <w:szCs w:val="22"/>
        </w:rPr>
        <w:t xml:space="preserve"> Athlete </w:t>
      </w:r>
      <w:r w:rsidR="00E47BFA" w:rsidRPr="00C16852">
        <w:rPr>
          <w:sz w:val="20"/>
          <w:szCs w:val="22"/>
        </w:rPr>
        <w:t>N</w:t>
      </w:r>
      <w:r w:rsidR="003A2F3C" w:rsidRPr="00C16852">
        <w:rPr>
          <w:sz w:val="20"/>
          <w:szCs w:val="22"/>
        </w:rPr>
        <w:t>umber</w:t>
      </w:r>
      <w:r w:rsidRPr="00C16852">
        <w:rPr>
          <w:sz w:val="20"/>
          <w:szCs w:val="22"/>
        </w:rPr>
        <w:t>.........</w:t>
      </w:r>
      <w:r w:rsidR="00882802" w:rsidRPr="00C16852">
        <w:rPr>
          <w:sz w:val="20"/>
          <w:szCs w:val="22"/>
        </w:rPr>
        <w:t>................</w:t>
      </w:r>
      <w:r w:rsidRPr="00C16852">
        <w:rPr>
          <w:sz w:val="20"/>
          <w:szCs w:val="22"/>
        </w:rPr>
        <w:t>...........</w:t>
      </w:r>
      <w:r w:rsidR="003A2F3C" w:rsidRPr="00C16852">
        <w:rPr>
          <w:sz w:val="20"/>
          <w:szCs w:val="22"/>
        </w:rPr>
        <w:t>........................................................................</w:t>
      </w:r>
      <w:r w:rsidRPr="00C16852">
        <w:rPr>
          <w:sz w:val="20"/>
          <w:szCs w:val="22"/>
        </w:rPr>
        <w:t>.</w:t>
      </w:r>
      <w:r w:rsidR="00C94C7B" w:rsidRPr="00C16852">
        <w:rPr>
          <w:sz w:val="20"/>
          <w:szCs w:val="22"/>
        </w:rPr>
        <w:t>.</w:t>
      </w:r>
    </w:p>
    <w:p w14:paraId="320FA32B" w14:textId="77777777" w:rsidR="003A2F3C" w:rsidRDefault="0086256A" w:rsidP="000B10FD">
      <w:pPr>
        <w:pStyle w:val="CM11"/>
        <w:spacing w:line="276" w:lineRule="auto"/>
        <w:ind w:right="283"/>
        <w:rPr>
          <w:color w:val="000000"/>
          <w:sz w:val="22"/>
          <w:szCs w:val="22"/>
        </w:rPr>
      </w:pPr>
      <w:r w:rsidRPr="00C16852">
        <w:rPr>
          <w:color w:val="000000"/>
          <w:sz w:val="20"/>
          <w:szCs w:val="22"/>
        </w:rPr>
        <w:t xml:space="preserve">National Volleyball Federation of </w:t>
      </w:r>
      <w:r w:rsidR="003A2F3C" w:rsidRPr="00C16852">
        <w:rPr>
          <w:color w:val="000000"/>
          <w:sz w:val="20"/>
          <w:szCs w:val="22"/>
        </w:rPr>
        <w:t>the National Tour</w:t>
      </w:r>
      <w:r w:rsidRPr="006D5F74">
        <w:rPr>
          <w:color w:val="000000"/>
          <w:sz w:val="22"/>
          <w:szCs w:val="22"/>
        </w:rPr>
        <w:t>……………….…………………</w:t>
      </w:r>
      <w:r w:rsidR="00C16852">
        <w:rPr>
          <w:color w:val="000000"/>
          <w:sz w:val="22"/>
          <w:szCs w:val="22"/>
        </w:rPr>
        <w:t xml:space="preserve"> …….</w:t>
      </w:r>
    </w:p>
    <w:p w14:paraId="1CF37EB7" w14:textId="77777777" w:rsidR="00204EC0" w:rsidRDefault="00204EC0" w:rsidP="003A2F3C">
      <w:pPr>
        <w:pStyle w:val="CM11"/>
        <w:spacing w:line="183" w:lineRule="atLeast"/>
        <w:ind w:left="900" w:right="283"/>
        <w:rPr>
          <w:color w:val="000000"/>
          <w:sz w:val="22"/>
          <w:szCs w:val="22"/>
        </w:rPr>
      </w:pPr>
    </w:p>
    <w:p w14:paraId="44510101" w14:textId="77777777" w:rsidR="00882802" w:rsidRPr="006D5F74" w:rsidRDefault="003A2F3C" w:rsidP="000B10FD">
      <w:pPr>
        <w:pStyle w:val="CM11"/>
        <w:spacing w:line="183" w:lineRule="atLeast"/>
        <w:ind w:right="283"/>
        <w:rPr>
          <w:color w:val="000000"/>
          <w:sz w:val="22"/>
          <w:szCs w:val="22"/>
        </w:rPr>
      </w:pPr>
      <w:r w:rsidRPr="000B10FD">
        <w:rPr>
          <w:b/>
          <w:bCs/>
          <w:color w:val="000000"/>
          <w:sz w:val="22"/>
          <w:szCs w:val="22"/>
        </w:rPr>
        <w:t>Events dates and location where the Athlete/NF request his/her participation</w:t>
      </w:r>
      <w:r w:rsidRPr="006D5F74">
        <w:rPr>
          <w:color w:val="000000"/>
          <w:sz w:val="22"/>
          <w:szCs w:val="22"/>
        </w:rPr>
        <w:t>:</w:t>
      </w:r>
    </w:p>
    <w:p w14:paraId="72A06AFD" w14:textId="77777777" w:rsidR="00882802" w:rsidRDefault="00882802" w:rsidP="00290E08">
      <w:pPr>
        <w:pStyle w:val="Default"/>
        <w:rPr>
          <w:b/>
          <w:bCs/>
          <w:color w:val="auto"/>
          <w:sz w:val="22"/>
          <w:szCs w:val="22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685"/>
        <w:gridCol w:w="3686"/>
      </w:tblGrid>
      <w:tr w:rsidR="00290E08" w:rsidRPr="00953E7D" w14:paraId="7B67F1D3" w14:textId="77777777" w:rsidTr="009B78FE">
        <w:tc>
          <w:tcPr>
            <w:tcW w:w="3261" w:type="dxa"/>
            <w:shd w:val="clear" w:color="auto" w:fill="FFF2CC"/>
          </w:tcPr>
          <w:p w14:paraId="0F354DC5" w14:textId="77777777" w:rsidR="00290E08" w:rsidRPr="00953E7D" w:rsidRDefault="00290E08" w:rsidP="000B10FD">
            <w:pPr>
              <w:pStyle w:val="Default"/>
              <w:ind w:left="284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53E7D">
              <w:rPr>
                <w:b/>
                <w:bCs/>
                <w:color w:val="auto"/>
                <w:sz w:val="22"/>
                <w:szCs w:val="22"/>
              </w:rPr>
              <w:t>Event</w:t>
            </w:r>
          </w:p>
        </w:tc>
        <w:tc>
          <w:tcPr>
            <w:tcW w:w="3685" w:type="dxa"/>
            <w:shd w:val="clear" w:color="auto" w:fill="FFF2CC"/>
          </w:tcPr>
          <w:p w14:paraId="0AF53ABD" w14:textId="77777777" w:rsidR="00290E08" w:rsidRPr="00953E7D" w:rsidRDefault="00290E08" w:rsidP="000B10F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53E7D">
              <w:rPr>
                <w:b/>
                <w:bCs/>
                <w:color w:val="auto"/>
                <w:sz w:val="22"/>
                <w:szCs w:val="22"/>
              </w:rPr>
              <w:t>Dates</w:t>
            </w:r>
          </w:p>
        </w:tc>
        <w:tc>
          <w:tcPr>
            <w:tcW w:w="3686" w:type="dxa"/>
            <w:shd w:val="clear" w:color="auto" w:fill="FFF2CC"/>
          </w:tcPr>
          <w:p w14:paraId="7CDB12AA" w14:textId="77777777" w:rsidR="00290E08" w:rsidRPr="00953E7D" w:rsidRDefault="00290E08" w:rsidP="000B10F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53E7D">
              <w:rPr>
                <w:b/>
                <w:bCs/>
                <w:color w:val="auto"/>
                <w:sz w:val="22"/>
                <w:szCs w:val="22"/>
              </w:rPr>
              <w:t>Location</w:t>
            </w:r>
          </w:p>
        </w:tc>
      </w:tr>
      <w:tr w:rsidR="00290E08" w:rsidRPr="00953E7D" w14:paraId="711EA754" w14:textId="77777777" w:rsidTr="000B10FD">
        <w:trPr>
          <w:trHeight w:val="359"/>
        </w:trPr>
        <w:tc>
          <w:tcPr>
            <w:tcW w:w="3261" w:type="dxa"/>
            <w:shd w:val="clear" w:color="auto" w:fill="auto"/>
          </w:tcPr>
          <w:p w14:paraId="5DB52569" w14:textId="77777777" w:rsidR="00290E08" w:rsidRPr="00953E7D" w:rsidRDefault="00290E08" w:rsidP="00953E7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685" w:type="dxa"/>
            <w:shd w:val="clear" w:color="auto" w:fill="auto"/>
          </w:tcPr>
          <w:p w14:paraId="09690D6E" w14:textId="77777777" w:rsidR="00290E08" w:rsidRPr="00953E7D" w:rsidRDefault="00290E08" w:rsidP="00953E7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686" w:type="dxa"/>
            <w:shd w:val="clear" w:color="auto" w:fill="auto"/>
          </w:tcPr>
          <w:p w14:paraId="1E34F819" w14:textId="77777777" w:rsidR="00290E08" w:rsidRPr="00953E7D" w:rsidRDefault="00290E08" w:rsidP="00953E7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</w:tr>
      <w:tr w:rsidR="00290E08" w:rsidRPr="00953E7D" w14:paraId="1332D7EC" w14:textId="77777777" w:rsidTr="000B10FD">
        <w:trPr>
          <w:trHeight w:val="428"/>
        </w:trPr>
        <w:tc>
          <w:tcPr>
            <w:tcW w:w="3261" w:type="dxa"/>
            <w:shd w:val="clear" w:color="auto" w:fill="auto"/>
          </w:tcPr>
          <w:p w14:paraId="40062FF6" w14:textId="77777777" w:rsidR="00290E08" w:rsidRPr="00953E7D" w:rsidRDefault="00290E08" w:rsidP="00953E7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685" w:type="dxa"/>
            <w:shd w:val="clear" w:color="auto" w:fill="auto"/>
          </w:tcPr>
          <w:p w14:paraId="486AC051" w14:textId="77777777" w:rsidR="00290E08" w:rsidRPr="00953E7D" w:rsidRDefault="00290E08" w:rsidP="00953E7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686" w:type="dxa"/>
            <w:shd w:val="clear" w:color="auto" w:fill="auto"/>
          </w:tcPr>
          <w:p w14:paraId="4260B5FF" w14:textId="77777777" w:rsidR="00290E08" w:rsidRPr="00953E7D" w:rsidRDefault="00290E08" w:rsidP="00953E7D">
            <w:pPr>
              <w:pStyle w:val="Default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</w:tr>
    </w:tbl>
    <w:p w14:paraId="20923BDF" w14:textId="77777777" w:rsidR="003A2F3C" w:rsidRPr="006D5F74" w:rsidRDefault="003A2F3C" w:rsidP="00882802">
      <w:pPr>
        <w:pStyle w:val="Default"/>
        <w:rPr>
          <w:sz w:val="22"/>
          <w:szCs w:val="22"/>
        </w:rPr>
      </w:pPr>
    </w:p>
    <w:p w14:paraId="250FAA43" w14:textId="77777777" w:rsidR="00A21839" w:rsidRPr="000446DC" w:rsidRDefault="0086256A" w:rsidP="000B10FD">
      <w:pPr>
        <w:pStyle w:val="DecisionTitle"/>
        <w:jc w:val="both"/>
        <w:rPr>
          <w:rFonts w:cs="Arial"/>
          <w:b w:val="0"/>
          <w:sz w:val="16"/>
          <w:szCs w:val="16"/>
          <w:lang w:val="en-US" w:eastAsia="ar-SA"/>
        </w:rPr>
      </w:pPr>
      <w:r w:rsidRPr="006D5F74">
        <w:rPr>
          <w:b w:val="0"/>
          <w:bCs/>
          <w:sz w:val="22"/>
          <w:szCs w:val="22"/>
        </w:rPr>
        <w:t xml:space="preserve">The parties declare to have read and agreed </w:t>
      </w:r>
      <w:r w:rsidR="003A2F3C" w:rsidRPr="006D5F74">
        <w:rPr>
          <w:b w:val="0"/>
          <w:bCs/>
          <w:sz w:val="22"/>
          <w:szCs w:val="22"/>
        </w:rPr>
        <w:t>the National Tour regulations</w:t>
      </w:r>
      <w:r w:rsidR="003A2F3C" w:rsidRPr="006D5F74">
        <w:rPr>
          <w:b w:val="0"/>
          <w:bCs/>
          <w:sz w:val="22"/>
          <w:szCs w:val="22"/>
          <w:lang w:val="en-GB"/>
        </w:rPr>
        <w:t xml:space="preserve"> and request the FIVB the authorization for the participation of the Athlete in the above events.</w:t>
      </w:r>
    </w:p>
    <w:tbl>
      <w:tblPr>
        <w:tblpPr w:leftFromText="180" w:rightFromText="180" w:vertAnchor="text" w:horzAnchor="margin" w:tblpY="748"/>
        <w:tblW w:w="0" w:type="auto"/>
        <w:tblLook w:val="01E0" w:firstRow="1" w:lastRow="1" w:firstColumn="1" w:lastColumn="1" w:noHBand="0" w:noVBand="0"/>
      </w:tblPr>
      <w:tblGrid>
        <w:gridCol w:w="10065"/>
      </w:tblGrid>
      <w:tr w:rsidR="00A21839" w:rsidRPr="00BE22C9" w14:paraId="2A0D5FE8" w14:textId="77777777" w:rsidTr="00900EEB">
        <w:trPr>
          <w:cantSplit/>
          <w:trHeight w:val="6923"/>
        </w:trPr>
        <w:tc>
          <w:tcPr>
            <w:tcW w:w="10216" w:type="dxa"/>
          </w:tcPr>
          <w:tbl>
            <w:tblPr>
              <w:tblW w:w="0" w:type="auto"/>
              <w:tblInd w:w="10" w:type="dxa"/>
              <w:tblLook w:val="01E0" w:firstRow="1" w:lastRow="1" w:firstColumn="1" w:lastColumn="1" w:noHBand="0" w:noVBand="0"/>
            </w:tblPr>
            <w:tblGrid>
              <w:gridCol w:w="9839"/>
            </w:tblGrid>
            <w:tr w:rsidR="00A21839" w:rsidRPr="00D94842" w14:paraId="3B01EA68" w14:textId="77777777" w:rsidTr="00F41C6E">
              <w:trPr>
                <w:trHeight w:val="3253"/>
              </w:trPr>
              <w:tc>
                <w:tcPr>
                  <w:tcW w:w="9985" w:type="dxa"/>
                </w:tcPr>
                <w:p w14:paraId="6503946B" w14:textId="77777777" w:rsidR="00A21839" w:rsidRPr="00C94C7B" w:rsidRDefault="00A21839" w:rsidP="00900EEB">
                  <w:pPr>
                    <w:framePr w:hSpace="180" w:wrap="around" w:vAnchor="text" w:hAnchor="margin" w:y="748"/>
                    <w:tabs>
                      <w:tab w:val="left" w:pos="1701"/>
                    </w:tabs>
                    <w:ind w:left="240" w:firstLine="90"/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</w:pPr>
                </w:p>
                <w:p w14:paraId="5561C308" w14:textId="77777777" w:rsidR="00A21839" w:rsidRPr="00C94C7B" w:rsidRDefault="00A21839" w:rsidP="00900EEB">
                  <w:pPr>
                    <w:framePr w:hSpace="180" w:wrap="around" w:vAnchor="text" w:hAnchor="margin" w:y="748"/>
                    <w:tabs>
                      <w:tab w:val="left" w:pos="1701"/>
                    </w:tabs>
                    <w:jc w:val="center"/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</w:pPr>
                </w:p>
                <w:p w14:paraId="2283F4E8" w14:textId="77777777" w:rsidR="00A21839" w:rsidRPr="00C94C7B" w:rsidRDefault="00A21839" w:rsidP="00900EEB">
                  <w:pPr>
                    <w:framePr w:hSpace="180" w:wrap="around" w:vAnchor="text" w:hAnchor="margin" w:y="748"/>
                    <w:tabs>
                      <w:tab w:val="left" w:pos="1701"/>
                    </w:tabs>
                    <w:jc w:val="center"/>
                    <w:rPr>
                      <w:rFonts w:ascii="Arial" w:hAnsi="Arial" w:cs="Arial"/>
                      <w:sz w:val="16"/>
                      <w:szCs w:val="16"/>
                      <w:lang w:val="en-US"/>
                    </w:rPr>
                  </w:pPr>
                </w:p>
                <w:p w14:paraId="3B572A72" w14:textId="77777777" w:rsidR="00A21839" w:rsidRDefault="00A21839" w:rsidP="00900EEB">
                  <w:pPr>
                    <w:framePr w:hSpace="180" w:wrap="around" w:vAnchor="text" w:hAnchor="margin" w:y="748"/>
                    <w:tabs>
                      <w:tab w:val="left" w:pos="1701"/>
                    </w:tabs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  <w:t xml:space="preserve">                   </w:t>
                  </w:r>
                </w:p>
                <w:p w14:paraId="1A0419CE" w14:textId="2BA4578D" w:rsidR="00A21839" w:rsidRPr="00D94842" w:rsidRDefault="00A21839" w:rsidP="00900EEB">
                  <w:pPr>
                    <w:framePr w:hSpace="180" w:wrap="around" w:vAnchor="text" w:hAnchor="margin" w:y="748"/>
                    <w:tabs>
                      <w:tab w:val="left" w:pos="1701"/>
                    </w:tabs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  <w:t xml:space="preserve">               </w:t>
                  </w:r>
                  <w:r w:rsidR="004F2C44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lang w:val="en-US"/>
                    </w:rPr>
                    <w:drawing>
                      <wp:inline distT="0" distB="0" distL="0" distR="0" wp14:anchorId="2B3AF68C" wp14:editId="73C36FC9">
                        <wp:extent cx="2305050" cy="1619250"/>
                        <wp:effectExtent l="0" t="0" r="0" b="0"/>
                        <wp:docPr id="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05050" cy="1619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94842"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  <w:t xml:space="preserve">         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  <w:t xml:space="preserve"> </w:t>
                  </w:r>
                  <w:r w:rsidRPr="00D94842"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  <w:t xml:space="preserve">           </w:t>
                  </w:r>
                  <w:r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  <w:t xml:space="preserve">   </w:t>
                  </w:r>
                  <w:r w:rsidRPr="00D94842">
                    <w:rPr>
                      <w:rFonts w:ascii="Arial" w:hAnsi="Arial" w:cs="Arial"/>
                      <w:b/>
                      <w:sz w:val="16"/>
                      <w:szCs w:val="16"/>
                      <w:lang w:val="en-US"/>
                    </w:rPr>
                    <w:t xml:space="preserve"> </w:t>
                  </w:r>
                  <w:r w:rsidR="004F2C44">
                    <w:rPr>
                      <w:rFonts w:ascii="Arial" w:hAnsi="Arial" w:cs="Arial"/>
                      <w:b/>
                      <w:noProof/>
                      <w:sz w:val="16"/>
                      <w:szCs w:val="16"/>
                      <w:lang w:val="en-US"/>
                    </w:rPr>
                    <w:drawing>
                      <wp:inline distT="0" distB="0" distL="0" distR="0" wp14:anchorId="10113566" wp14:editId="606F2003">
                        <wp:extent cx="2305050" cy="1619250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05050" cy="1619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5EA4C4" w14:textId="77777777" w:rsidR="00A21839" w:rsidRDefault="00A21839" w:rsidP="00900EEB">
                  <w:pPr>
                    <w:framePr w:hSpace="180" w:wrap="around" w:vAnchor="text" w:hAnchor="margin" w:y="748"/>
                    <w:tabs>
                      <w:tab w:val="left" w:pos="1701"/>
                    </w:tabs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14:paraId="0BE3BE23" w14:textId="77777777" w:rsidR="00A21839" w:rsidRPr="00D94842" w:rsidRDefault="00A21839" w:rsidP="00900EEB">
                  <w:pPr>
                    <w:framePr w:hSpace="180" w:wrap="around" w:vAnchor="text" w:hAnchor="margin" w:y="748"/>
                    <w:tabs>
                      <w:tab w:val="left" w:pos="1701"/>
                    </w:tabs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538A5945" w14:textId="77777777" w:rsidR="00A21839" w:rsidRPr="00EC67B4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tbl>
            <w:tblPr>
              <w:tblW w:w="102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201"/>
            </w:tblGrid>
            <w:tr w:rsidR="00EC67B4" w:rsidRPr="009B78FE" w14:paraId="0AD0D9CF" w14:textId="77777777" w:rsidTr="009B78FE">
              <w:tc>
                <w:tcPr>
                  <w:tcW w:w="10201" w:type="dxa"/>
                  <w:shd w:val="clear" w:color="auto" w:fill="FFF2CC"/>
                </w:tcPr>
                <w:p w14:paraId="7D8F7C76" w14:textId="77777777" w:rsidR="00EC67B4" w:rsidRPr="009B78FE" w:rsidRDefault="00EC67B4" w:rsidP="009B78FE">
                  <w:pPr>
                    <w:framePr w:hSpace="180" w:wrap="around" w:vAnchor="text" w:hAnchor="margin" w:y="748"/>
                    <w:tabs>
                      <w:tab w:val="left" w:pos="1701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9B78FE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 xml:space="preserve">                                       ATHLETE                                                                        FIVB</w:t>
                  </w:r>
                </w:p>
                <w:p w14:paraId="04A6B741" w14:textId="77777777" w:rsidR="00EC67B4" w:rsidRPr="009B78FE" w:rsidRDefault="00EC67B4" w:rsidP="009B78FE">
                  <w:pPr>
                    <w:framePr w:hSpace="180" w:wrap="around" w:vAnchor="text" w:hAnchor="margin" w:y="748"/>
                    <w:tabs>
                      <w:tab w:val="left" w:pos="1701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09409F96" w14:textId="77777777" w:rsidR="00A21839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0F36F89D" w14:textId="77777777" w:rsidR="00A21839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4AEC5E93" w14:textId="77777777" w:rsidR="00A21839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sz w:val="16"/>
                <w:szCs w:val="16"/>
                <w:lang w:val="en-US"/>
              </w:rPr>
            </w:pPr>
          </w:p>
          <w:p w14:paraId="68F50870" w14:textId="3F304AAC" w:rsidR="00A21839" w:rsidRPr="00774557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                  </w:t>
            </w:r>
            <w:r w:rsidR="004F2C44">
              <w:rPr>
                <w:rFonts w:ascii="Arial" w:hAnsi="Arial" w:cs="Arial"/>
                <w:b/>
                <w:noProof/>
                <w:sz w:val="16"/>
                <w:szCs w:val="16"/>
                <w:lang w:val="en-US"/>
              </w:rPr>
              <w:drawing>
                <wp:inline distT="0" distB="0" distL="0" distR="0" wp14:anchorId="7F3A4A0A" wp14:editId="1419DC97">
                  <wp:extent cx="2476500" cy="17335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                    </w:t>
            </w:r>
            <w:r w:rsidR="004F2C44">
              <w:rPr>
                <w:rFonts w:ascii="Arial" w:hAnsi="Arial" w:cs="Arial"/>
                <w:b/>
                <w:noProof/>
                <w:sz w:val="16"/>
                <w:szCs w:val="16"/>
                <w:lang w:val="en-US"/>
              </w:rPr>
              <w:drawing>
                <wp:inline distT="0" distB="0" distL="0" distR="0" wp14:anchorId="7A37667A" wp14:editId="3A2A557A">
                  <wp:extent cx="2438400" cy="17145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51A521" w14:textId="77777777" w:rsidR="00A21839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2638A0CE" w14:textId="77777777" w:rsidR="00A21839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657DD30E" w14:textId="77777777" w:rsidR="00A21839" w:rsidRDefault="00A21839" w:rsidP="00900EEB">
            <w:pPr>
              <w:tabs>
                <w:tab w:val="left" w:pos="1701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2716A039" w14:textId="77777777" w:rsidR="00A21839" w:rsidRPr="00A21839" w:rsidRDefault="00A21839" w:rsidP="00900EE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5E251FC5" w14:textId="77777777" w:rsidR="006D5F74" w:rsidRDefault="006D5F74" w:rsidP="00204EC0">
      <w:pPr>
        <w:pStyle w:val="Decisionswithnumbers"/>
        <w:tabs>
          <w:tab w:val="left" w:pos="2655"/>
        </w:tabs>
        <w:spacing w:after="120"/>
        <w:ind w:left="0" w:right="850" w:firstLine="0"/>
        <w:rPr>
          <w:sz w:val="18"/>
          <w:szCs w:val="18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55"/>
      </w:tblGrid>
      <w:tr w:rsidR="00EC67B4" w:rsidRPr="004F2C44" w14:paraId="3A9CFF2F" w14:textId="77777777" w:rsidTr="009B78FE">
        <w:tc>
          <w:tcPr>
            <w:tcW w:w="10281" w:type="dxa"/>
            <w:shd w:val="clear" w:color="auto" w:fill="FFF2CC"/>
          </w:tcPr>
          <w:p w14:paraId="5140B643" w14:textId="77777777" w:rsidR="00EC67B4" w:rsidRPr="009B78FE" w:rsidRDefault="00EC67B4" w:rsidP="009B78FE">
            <w:pPr>
              <w:pStyle w:val="Decisionswithnumbers"/>
              <w:tabs>
                <w:tab w:val="left" w:pos="2655"/>
              </w:tabs>
              <w:spacing w:after="120"/>
              <w:ind w:left="0" w:right="850" w:firstLine="0"/>
              <w:rPr>
                <w:sz w:val="18"/>
                <w:szCs w:val="18"/>
                <w:lang w:val="en-GB"/>
              </w:rPr>
            </w:pPr>
            <w:r w:rsidRPr="009B78FE">
              <w:rPr>
                <w:rFonts w:ascii="Arial-BoldMT" w:hAnsi="Arial-BoldMT" w:cs="Arial-BoldMT"/>
                <w:b/>
                <w:bCs/>
                <w:sz w:val="18"/>
                <w:szCs w:val="18"/>
                <w:lang w:val="en-US"/>
              </w:rPr>
              <w:t>NATIONAL FEDERATION OF THE ATHLETE                 NATIONAL FEDERATION HOSTING NATIONAL TOUR</w:t>
            </w:r>
          </w:p>
        </w:tc>
      </w:tr>
    </w:tbl>
    <w:p w14:paraId="33F6758F" w14:textId="77777777" w:rsidR="000B10FD" w:rsidRDefault="000B10FD" w:rsidP="00204EC0">
      <w:pPr>
        <w:pStyle w:val="Decisionswithnumbers"/>
        <w:tabs>
          <w:tab w:val="left" w:pos="2655"/>
        </w:tabs>
        <w:spacing w:after="120"/>
        <w:ind w:left="0" w:right="850" w:firstLine="0"/>
        <w:rPr>
          <w:sz w:val="18"/>
          <w:szCs w:val="18"/>
          <w:lang w:val="en-GB"/>
        </w:rPr>
      </w:pPr>
    </w:p>
    <w:p w14:paraId="1108AD5E" w14:textId="77777777" w:rsidR="000B10FD" w:rsidRDefault="000B10FD" w:rsidP="00204EC0">
      <w:pPr>
        <w:pStyle w:val="Decisionswithnumbers"/>
        <w:tabs>
          <w:tab w:val="left" w:pos="2655"/>
        </w:tabs>
        <w:spacing w:after="120"/>
        <w:ind w:left="0" w:right="850" w:firstLine="0"/>
        <w:rPr>
          <w:sz w:val="18"/>
          <w:szCs w:val="18"/>
          <w:lang w:val="en-GB"/>
        </w:rPr>
      </w:pPr>
    </w:p>
    <w:p w14:paraId="14EFAE64" w14:textId="77777777" w:rsidR="000B10FD" w:rsidRDefault="000B10FD" w:rsidP="00204EC0">
      <w:pPr>
        <w:pStyle w:val="Decisionswithnumbers"/>
        <w:tabs>
          <w:tab w:val="left" w:pos="2655"/>
        </w:tabs>
        <w:spacing w:after="120"/>
        <w:ind w:left="0" w:right="850" w:firstLine="0"/>
        <w:rPr>
          <w:sz w:val="18"/>
          <w:szCs w:val="18"/>
          <w:lang w:val="en-GB"/>
        </w:rPr>
      </w:pPr>
    </w:p>
    <w:p w14:paraId="4A01F17E" w14:textId="77777777" w:rsidR="000B10FD" w:rsidRPr="00C94C7B" w:rsidRDefault="000B10FD" w:rsidP="00204EC0">
      <w:pPr>
        <w:pStyle w:val="Decisionswithnumbers"/>
        <w:tabs>
          <w:tab w:val="left" w:pos="2655"/>
        </w:tabs>
        <w:spacing w:after="120"/>
        <w:ind w:left="0" w:right="850" w:firstLine="0"/>
        <w:rPr>
          <w:sz w:val="18"/>
          <w:szCs w:val="18"/>
          <w:lang w:val="en-GB"/>
        </w:rPr>
      </w:pPr>
    </w:p>
    <w:sectPr w:rsidR="000B10FD" w:rsidRPr="00C94C7B" w:rsidSect="006C468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footnotePr>
        <w:pos w:val="beneathText"/>
      </w:footnotePr>
      <w:pgSz w:w="11900" w:h="16837"/>
      <w:pgMar w:top="1418" w:right="1268" w:bottom="993" w:left="567" w:header="283" w:footer="3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CA007" w14:textId="77777777" w:rsidR="00FD1C71" w:rsidRDefault="00FD1C71" w:rsidP="00C94C7B">
      <w:r>
        <w:separator/>
      </w:r>
    </w:p>
  </w:endnote>
  <w:endnote w:type="continuationSeparator" w:id="0">
    <w:p w14:paraId="75D2EEAF" w14:textId="77777777" w:rsidR="00FD1C71" w:rsidRDefault="00FD1C71" w:rsidP="00C94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39A10" w14:textId="77777777" w:rsidR="002642A6" w:rsidRDefault="002642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825BF" w14:textId="0CB62582" w:rsidR="00794D6E" w:rsidRDefault="00794D6E">
    <w:pPr>
      <w:pStyle w:val="Footer"/>
    </w:pPr>
    <w:r w:rsidRPr="00794D6E">
      <w:rPr>
        <w:rFonts w:ascii="Arial" w:hAnsi="Arial" w:cs="Arial"/>
        <w:sz w:val="18"/>
      </w:rPr>
      <w:t xml:space="preserve">Last </w:t>
    </w:r>
    <w:r w:rsidR="00A21839" w:rsidRPr="00794D6E">
      <w:rPr>
        <w:rFonts w:ascii="Arial" w:hAnsi="Arial" w:cs="Arial"/>
        <w:sz w:val="18"/>
      </w:rPr>
      <w:t>update</w:t>
    </w:r>
    <w:r w:rsidR="009D78FC">
      <w:rPr>
        <w:rFonts w:ascii="Arial" w:hAnsi="Arial" w:cs="Arial"/>
        <w:sz w:val="18"/>
      </w:rPr>
      <w:t xml:space="preserve">: </w:t>
    </w:r>
    <w:r w:rsidR="000325F3">
      <w:rPr>
        <w:rFonts w:ascii="Arial" w:hAnsi="Arial" w:cs="Arial"/>
        <w:sz w:val="18"/>
      </w:rPr>
      <w:t>February 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66935" w14:textId="77777777" w:rsidR="002642A6" w:rsidRDefault="002642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911E2" w14:textId="77777777" w:rsidR="00FD1C71" w:rsidRDefault="00FD1C71" w:rsidP="00C94C7B">
      <w:r>
        <w:separator/>
      </w:r>
    </w:p>
  </w:footnote>
  <w:footnote w:type="continuationSeparator" w:id="0">
    <w:p w14:paraId="1DEED808" w14:textId="77777777" w:rsidR="00FD1C71" w:rsidRDefault="00FD1C71" w:rsidP="00C94C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7534A" w14:textId="77777777" w:rsidR="002642A6" w:rsidRDefault="002642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1EC09" w14:textId="13B0B245" w:rsidR="006C468A" w:rsidRPr="00761698" w:rsidRDefault="004F2C44" w:rsidP="006C468A">
    <w:pPr>
      <w:rPr>
        <w:rFonts w:ascii="Arial" w:hAnsi="Arial" w:cs="Arial"/>
        <w:sz w:val="18"/>
        <w:szCs w:val="18"/>
      </w:rPr>
    </w:pPr>
    <w:bookmarkStart w:id="0" w:name="_Hlk89700424"/>
    <w:r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57728" behindDoc="0" locked="0" layoutInCell="1" allowOverlap="1" wp14:anchorId="2360DF23" wp14:editId="03169076">
          <wp:simplePos x="0" y="0"/>
          <wp:positionH relativeFrom="column">
            <wp:posOffset>5165090</wp:posOffset>
          </wp:positionH>
          <wp:positionV relativeFrom="paragraph">
            <wp:posOffset>-83820</wp:posOffset>
          </wp:positionV>
          <wp:extent cx="1496060" cy="74803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6060" cy="74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68A" w:rsidRPr="00761698">
      <w:rPr>
        <w:rFonts w:ascii="Arial" w:hAnsi="Arial" w:cs="Arial"/>
        <w:sz w:val="18"/>
        <w:szCs w:val="18"/>
      </w:rPr>
      <w:t>Fédération Internationale de Volleyball,</w:t>
    </w:r>
  </w:p>
  <w:p w14:paraId="1AD8BC62" w14:textId="77777777" w:rsidR="006C468A" w:rsidRPr="00761698" w:rsidRDefault="006C468A" w:rsidP="006C468A">
    <w:pPr>
      <w:rPr>
        <w:rFonts w:ascii="Arial" w:hAnsi="Arial" w:cs="Arial"/>
        <w:sz w:val="18"/>
        <w:szCs w:val="18"/>
      </w:rPr>
    </w:pPr>
    <w:r w:rsidRPr="00761698">
      <w:rPr>
        <w:rFonts w:ascii="Arial" w:hAnsi="Arial" w:cs="Arial"/>
        <w:sz w:val="18"/>
        <w:szCs w:val="18"/>
      </w:rPr>
      <w:t xml:space="preserve">Château Les Tourelles, </w:t>
    </w:r>
  </w:p>
  <w:p w14:paraId="07BFCE67" w14:textId="77777777" w:rsidR="006C468A" w:rsidRPr="00761698" w:rsidRDefault="006C468A" w:rsidP="006C468A">
    <w:pPr>
      <w:rPr>
        <w:rFonts w:ascii="Arial" w:hAnsi="Arial" w:cs="Arial"/>
        <w:sz w:val="18"/>
        <w:szCs w:val="18"/>
      </w:rPr>
    </w:pPr>
    <w:r w:rsidRPr="00761698">
      <w:rPr>
        <w:rFonts w:ascii="Arial" w:hAnsi="Arial" w:cs="Arial"/>
        <w:sz w:val="18"/>
        <w:szCs w:val="18"/>
      </w:rPr>
      <w:t xml:space="preserve">Avenue Edouard Sandoz 2-4 </w:t>
    </w:r>
  </w:p>
  <w:p w14:paraId="645DEDE1" w14:textId="77777777" w:rsidR="006C468A" w:rsidRPr="00761698" w:rsidRDefault="006C468A" w:rsidP="006C468A">
    <w:pPr>
      <w:rPr>
        <w:rFonts w:ascii="Arial" w:hAnsi="Arial" w:cs="Arial"/>
        <w:sz w:val="18"/>
        <w:szCs w:val="18"/>
      </w:rPr>
    </w:pPr>
    <w:r w:rsidRPr="00761698">
      <w:rPr>
        <w:rFonts w:ascii="Arial" w:hAnsi="Arial" w:cs="Arial"/>
        <w:sz w:val="18"/>
        <w:szCs w:val="18"/>
      </w:rPr>
      <w:t>1006 Lausanne, Switzerland</w:t>
    </w:r>
  </w:p>
  <w:p w14:paraId="027BADE1" w14:textId="77777777" w:rsidR="006C468A" w:rsidRPr="00761698" w:rsidRDefault="006C468A" w:rsidP="006C468A">
    <w:pPr>
      <w:rPr>
        <w:rFonts w:ascii="Arial" w:hAnsi="Arial" w:cs="Arial"/>
        <w:color w:val="000000"/>
        <w:sz w:val="18"/>
        <w:szCs w:val="18"/>
        <w:lang w:val="fr-CH"/>
      </w:rPr>
    </w:pPr>
    <w:r w:rsidRPr="00761698">
      <w:rPr>
        <w:rFonts w:ascii="Arial" w:hAnsi="Arial" w:cs="Arial"/>
        <w:bCs/>
        <w:sz w:val="18"/>
        <w:szCs w:val="18"/>
        <w:lang w:val="fr-CH"/>
      </w:rPr>
      <w:t xml:space="preserve">e-mail: </w:t>
    </w:r>
    <w:hyperlink r:id="rId2" w:history="1">
      <w:r w:rsidRPr="00761698">
        <w:rPr>
          <w:rStyle w:val="Hyperlink"/>
          <w:rFonts w:ascii="Arial" w:hAnsi="Arial" w:cs="Arial"/>
          <w:sz w:val="18"/>
          <w:szCs w:val="18"/>
          <w:lang w:val="fr-CH"/>
        </w:rPr>
        <w:t>beachvolleyball@fivb.com</w:t>
      </w:r>
    </w:hyperlink>
    <w:bookmarkEnd w:id="0"/>
    <w:r w:rsidRPr="00761698">
      <w:rPr>
        <w:rFonts w:ascii="Arial" w:hAnsi="Arial" w:cs="Arial"/>
        <w:sz w:val="18"/>
        <w:szCs w:val="18"/>
        <w:lang w:val="fr-CH"/>
      </w:rPr>
      <w:t xml:space="preserve">  </w:t>
    </w:r>
  </w:p>
  <w:p w14:paraId="5DCA3BBF" w14:textId="77777777" w:rsidR="006C468A" w:rsidRPr="006F1617" w:rsidRDefault="006C468A" w:rsidP="006C468A">
    <w:pPr>
      <w:pStyle w:val="Header"/>
      <w:rPr>
        <w:lang w:val="fr-CH"/>
      </w:rPr>
    </w:pPr>
  </w:p>
  <w:p w14:paraId="3262F245" w14:textId="77777777" w:rsidR="006C468A" w:rsidRDefault="006C468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CBA6E3" w14:textId="77777777" w:rsidR="002642A6" w:rsidRDefault="002642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Verdana" w:hAnsi="Verdana" w:cs="Times New Roman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906576808">
    <w:abstractNumId w:val="0"/>
  </w:num>
  <w:num w:numId="2" w16cid:durableId="1839228365">
    <w:abstractNumId w:val="1"/>
  </w:num>
  <w:num w:numId="3" w16cid:durableId="554586904">
    <w:abstractNumId w:val="2"/>
  </w:num>
  <w:num w:numId="4" w16cid:durableId="8169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A00"/>
    <w:rsid w:val="000325F3"/>
    <w:rsid w:val="0003484D"/>
    <w:rsid w:val="000446DC"/>
    <w:rsid w:val="00077868"/>
    <w:rsid w:val="000B10FD"/>
    <w:rsid w:val="00182524"/>
    <w:rsid w:val="00190F83"/>
    <w:rsid w:val="00191B82"/>
    <w:rsid w:val="00204EC0"/>
    <w:rsid w:val="0021546F"/>
    <w:rsid w:val="002642A6"/>
    <w:rsid w:val="002666A4"/>
    <w:rsid w:val="002666AF"/>
    <w:rsid w:val="002868B2"/>
    <w:rsid w:val="00286D85"/>
    <w:rsid w:val="00290E08"/>
    <w:rsid w:val="002A2548"/>
    <w:rsid w:val="0034042B"/>
    <w:rsid w:val="00366E48"/>
    <w:rsid w:val="003A2F3C"/>
    <w:rsid w:val="003E6245"/>
    <w:rsid w:val="00402FC0"/>
    <w:rsid w:val="00410EC6"/>
    <w:rsid w:val="00414B8E"/>
    <w:rsid w:val="004225A0"/>
    <w:rsid w:val="00445616"/>
    <w:rsid w:val="004D7838"/>
    <w:rsid w:val="004E4212"/>
    <w:rsid w:val="004F2C44"/>
    <w:rsid w:val="005103F4"/>
    <w:rsid w:val="00515CEF"/>
    <w:rsid w:val="005849E3"/>
    <w:rsid w:val="005C14D7"/>
    <w:rsid w:val="005F05EA"/>
    <w:rsid w:val="0062559A"/>
    <w:rsid w:val="006C468A"/>
    <w:rsid w:val="006D5F74"/>
    <w:rsid w:val="006F093A"/>
    <w:rsid w:val="007237A6"/>
    <w:rsid w:val="00761698"/>
    <w:rsid w:val="00787F80"/>
    <w:rsid w:val="00794D6E"/>
    <w:rsid w:val="007A280F"/>
    <w:rsid w:val="007A658C"/>
    <w:rsid w:val="00800BCB"/>
    <w:rsid w:val="00847BAA"/>
    <w:rsid w:val="0086256A"/>
    <w:rsid w:val="00882802"/>
    <w:rsid w:val="008D0146"/>
    <w:rsid w:val="00900EEB"/>
    <w:rsid w:val="00951AD7"/>
    <w:rsid w:val="00953E7D"/>
    <w:rsid w:val="00984B84"/>
    <w:rsid w:val="0099194F"/>
    <w:rsid w:val="00993F88"/>
    <w:rsid w:val="009B78FE"/>
    <w:rsid w:val="009D78FC"/>
    <w:rsid w:val="009F52FB"/>
    <w:rsid w:val="009F54A2"/>
    <w:rsid w:val="00A16824"/>
    <w:rsid w:val="00A17BA0"/>
    <w:rsid w:val="00A21839"/>
    <w:rsid w:val="00A4737B"/>
    <w:rsid w:val="00A738BF"/>
    <w:rsid w:val="00B76310"/>
    <w:rsid w:val="00C16852"/>
    <w:rsid w:val="00C43CFC"/>
    <w:rsid w:val="00C90EB7"/>
    <w:rsid w:val="00C94C7B"/>
    <w:rsid w:val="00CF4B05"/>
    <w:rsid w:val="00D25DDD"/>
    <w:rsid w:val="00D3215B"/>
    <w:rsid w:val="00D92BDD"/>
    <w:rsid w:val="00DE2C72"/>
    <w:rsid w:val="00E04A00"/>
    <w:rsid w:val="00E20D76"/>
    <w:rsid w:val="00E26A78"/>
    <w:rsid w:val="00E34991"/>
    <w:rsid w:val="00E47BFA"/>
    <w:rsid w:val="00EA43A2"/>
    <w:rsid w:val="00EB3A47"/>
    <w:rsid w:val="00EC67B4"/>
    <w:rsid w:val="00ED79F0"/>
    <w:rsid w:val="00EE77DF"/>
    <w:rsid w:val="00F01420"/>
    <w:rsid w:val="00F41C6E"/>
    <w:rsid w:val="00F726D5"/>
    <w:rsid w:val="00FC5F0E"/>
    <w:rsid w:val="00FD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  <w14:docId w14:val="7C9640A5"/>
  <w15:chartTrackingRefBased/>
  <w15:docId w15:val="{B9BDFD98-DE9C-441A-8496-B2B341A9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sz w:val="24"/>
      <w:szCs w:val="24"/>
      <w:lang w:val="fr-FR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Verdana" w:eastAsia="Times New Roman" w:hAnsi="Verdana" w:cs="Times New Roman"/>
    </w:rPr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Absatz-Standardschriftart1">
    <w:name w:val="Absatz-Standardschriftart1"/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customStyle="1" w:styleId="Aufzhlungszeichen1">
    <w:name w:val="Aufzählungszeichen1"/>
    <w:rPr>
      <w:rFonts w:ascii="StarSymbol" w:eastAsia="StarSymbol" w:hAnsi="StarSymbol" w:cs="StarSymbol"/>
      <w:sz w:val="18"/>
      <w:szCs w:val="18"/>
    </w:rPr>
  </w:style>
  <w:style w:type="character" w:customStyle="1" w:styleId="Kommentarzeichen">
    <w:name w:val="Kommentarzeichen"/>
    <w:rPr>
      <w:sz w:val="16"/>
      <w:szCs w:val="16"/>
    </w:rPr>
  </w:style>
  <w:style w:type="paragraph" w:customStyle="1" w:styleId="berschrift">
    <w:name w:val="Überschrift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customStyle="1" w:styleId="Beschriftung">
    <w:name w:val="Beschriftung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Normal"/>
    <w:pPr>
      <w:suppressLineNumbers/>
    </w:pPr>
    <w:rPr>
      <w:rFonts w:cs="Tahoma"/>
    </w:rPr>
  </w:style>
  <w:style w:type="paragraph" w:customStyle="1" w:styleId="Beschriftung1">
    <w:name w:val="Beschriftung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Kommentartext">
    <w:name w:val="Kommentartext"/>
    <w:basedOn w:val="Normal"/>
    <w:rPr>
      <w:sz w:val="20"/>
      <w:szCs w:val="20"/>
    </w:rPr>
  </w:style>
  <w:style w:type="paragraph" w:customStyle="1" w:styleId="Kommentarthema">
    <w:name w:val="Kommentarthema"/>
    <w:basedOn w:val="Kommentartext"/>
    <w:next w:val="Kommentartext"/>
    <w:rPr>
      <w:b/>
      <w:bCs/>
    </w:rPr>
  </w:style>
  <w:style w:type="paragraph" w:customStyle="1" w:styleId="Sprechblasentext">
    <w:name w:val="Sprechblasentext"/>
    <w:basedOn w:val="Normal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6256A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CM9">
    <w:name w:val="CM9"/>
    <w:basedOn w:val="Default"/>
    <w:next w:val="Default"/>
    <w:rsid w:val="0086256A"/>
    <w:rPr>
      <w:color w:val="auto"/>
    </w:rPr>
  </w:style>
  <w:style w:type="paragraph" w:customStyle="1" w:styleId="CM10">
    <w:name w:val="CM10"/>
    <w:basedOn w:val="Default"/>
    <w:next w:val="Default"/>
    <w:rsid w:val="0086256A"/>
    <w:rPr>
      <w:color w:val="auto"/>
    </w:rPr>
  </w:style>
  <w:style w:type="paragraph" w:customStyle="1" w:styleId="CM11">
    <w:name w:val="CM11"/>
    <w:basedOn w:val="Default"/>
    <w:next w:val="Default"/>
    <w:rsid w:val="0086256A"/>
    <w:rPr>
      <w:color w:val="auto"/>
    </w:rPr>
  </w:style>
  <w:style w:type="paragraph" w:customStyle="1" w:styleId="Decisionswithnumbers">
    <w:name w:val="@Decisions with numbers"/>
    <w:basedOn w:val="Normal"/>
    <w:link w:val="DecisionswithnumbersChar1"/>
    <w:rsid w:val="0086256A"/>
    <w:pPr>
      <w:widowControl/>
      <w:suppressAutoHyphens w:val="0"/>
      <w:ind w:left="1305" w:right="851" w:hanging="454"/>
      <w:jc w:val="both"/>
    </w:pPr>
    <w:rPr>
      <w:rFonts w:ascii="Arial" w:hAnsi="Arial" w:cs="Arial"/>
      <w:lang w:val="en-NZ" w:eastAsia="en-US"/>
    </w:rPr>
  </w:style>
  <w:style w:type="paragraph" w:customStyle="1" w:styleId="DecisionTitle">
    <w:name w:val="@Decision Title"/>
    <w:basedOn w:val="Normal"/>
    <w:link w:val="DecisionTitleChar1"/>
    <w:rsid w:val="0086256A"/>
    <w:pPr>
      <w:widowControl/>
      <w:suppressAutoHyphens w:val="0"/>
      <w:jc w:val="center"/>
    </w:pPr>
    <w:rPr>
      <w:rFonts w:ascii="Arial" w:hAnsi="Arial"/>
      <w:b/>
      <w:lang w:val="en-NZ" w:eastAsia="en-US"/>
    </w:rPr>
  </w:style>
  <w:style w:type="character" w:customStyle="1" w:styleId="DecisionswithnumbersChar1">
    <w:name w:val="@Decisions with numbers Char1"/>
    <w:link w:val="Decisionswithnumbers"/>
    <w:rsid w:val="0086256A"/>
    <w:rPr>
      <w:rFonts w:ascii="Arial" w:hAnsi="Arial" w:cs="Arial"/>
      <w:sz w:val="24"/>
      <w:szCs w:val="24"/>
      <w:lang w:val="en-NZ" w:eastAsia="en-US" w:bidi="ar-SA"/>
    </w:rPr>
  </w:style>
  <w:style w:type="character" w:customStyle="1" w:styleId="DecisionTitleChar1">
    <w:name w:val="@Decision Title Char1"/>
    <w:link w:val="DecisionTitle"/>
    <w:rsid w:val="0086256A"/>
    <w:rPr>
      <w:rFonts w:ascii="Arial" w:hAnsi="Arial"/>
      <w:b/>
      <w:sz w:val="24"/>
      <w:szCs w:val="24"/>
      <w:lang w:val="en-NZ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6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5616"/>
    <w:rPr>
      <w:rFonts w:ascii="Tahoma" w:hAnsi="Tahoma" w:cs="Tahoma"/>
      <w:sz w:val="16"/>
      <w:szCs w:val="16"/>
      <w:lang w:val="fr-FR" w:eastAsia="ar-SA"/>
    </w:rPr>
  </w:style>
  <w:style w:type="table" w:styleId="TableGrid">
    <w:name w:val="Table Grid"/>
    <w:basedOn w:val="TableNormal"/>
    <w:uiPriority w:val="59"/>
    <w:rsid w:val="00290E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C94C7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C94C7B"/>
    <w:rPr>
      <w:sz w:val="24"/>
      <w:szCs w:val="24"/>
      <w:lang w:val="fr-FR" w:eastAsia="ar-SA"/>
    </w:rPr>
  </w:style>
  <w:style w:type="paragraph" w:styleId="Footer">
    <w:name w:val="footer"/>
    <w:basedOn w:val="Normal"/>
    <w:link w:val="FooterChar"/>
    <w:uiPriority w:val="99"/>
    <w:unhideWhenUsed/>
    <w:rsid w:val="00C94C7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C94C7B"/>
    <w:rPr>
      <w:sz w:val="24"/>
      <w:szCs w:val="24"/>
      <w:lang w:val="fr-FR" w:eastAsia="ar-SA"/>
    </w:rPr>
  </w:style>
  <w:style w:type="character" w:styleId="UnresolvedMention">
    <w:name w:val="Unresolved Mention"/>
    <w:uiPriority w:val="99"/>
    <w:semiHidden/>
    <w:unhideWhenUsed/>
    <w:rsid w:val="00951A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eachvolleyball@fivb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7C6E35-3188-4D16-9DA2-210928AAB1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36917AC-4708-48A9-B865-29C5BD107F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5FFA92-66A6-4022-A487-8CE06507F0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 Guido,</vt:lpstr>
    </vt:vector>
  </TitlesOfParts>
  <Company>Fivb</Company>
  <LinksUpToDate>false</LinksUpToDate>
  <CharactersWithSpaces>1804</CharactersWithSpaces>
  <SharedDoc>false</SharedDoc>
  <HLinks>
    <vt:vector size="6" baseType="variant">
      <vt:variant>
        <vt:i4>3080213</vt:i4>
      </vt:variant>
      <vt:variant>
        <vt:i4>0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 Guido,</dc:title>
  <dc:subject/>
  <dc:creator>FIVB2</dc:creator>
  <cp:keywords/>
  <cp:lastModifiedBy>Raheleh Ahadpour</cp:lastModifiedBy>
  <cp:revision>3</cp:revision>
  <cp:lastPrinted>2014-03-24T17:11:00Z</cp:lastPrinted>
  <dcterms:created xsi:type="dcterms:W3CDTF">2023-02-13T16:43:00Z</dcterms:created>
  <dcterms:modified xsi:type="dcterms:W3CDTF">2023-02-13T16:44:00Z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</Properties>
</file>